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137A3" w:rsidRDefault="00B37D8B" w:rsidP="003137A3">
      <w:pPr>
        <w:pStyle w:val="51"/>
        <w:spacing w:line="357" w:lineRule="exact"/>
        <w:jc w:val="center"/>
        <w:rPr>
          <w:sz w:val="40"/>
          <w:lang w:eastAsia="zh-TW"/>
        </w:rPr>
      </w:pPr>
      <w:r>
        <w:rPr>
          <w:b w:val="0"/>
          <w:noProof/>
          <w:spacing w:val="-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4.7pt;margin-top:-33.75pt;width:120pt;height:74.1pt;z-index:251658240" stroked="f" strokeweight="2.25pt">
            <v:textbox>
              <w:txbxContent>
                <w:tbl>
                  <w:tblPr>
                    <w:tblW w:w="0" w:type="auto"/>
                    <w:tblInd w:w="13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8"/>
                    <w:gridCol w:w="960"/>
                  </w:tblGrid>
                  <w:tr w:rsidR="00E206DE" w:rsidTr="00D02C22">
                    <w:trPr>
                      <w:trHeight w:val="699"/>
                    </w:trPr>
                    <w:tc>
                      <w:tcPr>
                        <w:tcW w:w="868" w:type="dxa"/>
                        <w:vAlign w:val="center"/>
                      </w:tcPr>
                      <w:p w:rsidR="00E206DE" w:rsidRDefault="00E206DE">
                        <w:pPr>
                          <w:jc w:val="center"/>
                          <w:rPr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hint="eastAsia"/>
                            <w:szCs w:val="24"/>
                          </w:rPr>
                          <w:t>編號</w:t>
                        </w:r>
                        <w:proofErr w:type="spellEnd"/>
                      </w:p>
                    </w:tc>
                    <w:tc>
                      <w:tcPr>
                        <w:tcW w:w="960" w:type="dxa"/>
                      </w:tcPr>
                      <w:p w:rsidR="00E206DE" w:rsidRDefault="00E206DE">
                        <w:pPr>
                          <w:rPr>
                            <w:szCs w:val="24"/>
                          </w:rPr>
                        </w:pPr>
                      </w:p>
                      <w:p w:rsidR="00E206DE" w:rsidRDefault="00E206DE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E206DE" w:rsidRDefault="00E206DE" w:rsidP="009F3AEE">
                  <w:pPr>
                    <w:ind w:left="160" w:rightChars="115" w:right="253" w:hangingChars="100" w:hanging="160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（</w:t>
                  </w: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本欄由機關於開標時</w:t>
                  </w:r>
                  <w:proofErr w:type="spellEnd"/>
                </w:p>
                <w:p w:rsidR="00E206DE" w:rsidRDefault="00E206DE" w:rsidP="009F3AEE">
                  <w:pPr>
                    <w:ind w:leftChars="67" w:left="147" w:rightChars="115" w:right="253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hint="eastAsia"/>
                      <w:sz w:val="16"/>
                      <w:szCs w:val="16"/>
                    </w:rPr>
                    <w:t>編列與標封同一號碼</w:t>
                  </w:r>
                  <w:proofErr w:type="spellEnd"/>
                  <w:r>
                    <w:rPr>
                      <w:rFonts w:hint="eastAsia"/>
                      <w:sz w:val="16"/>
                      <w:szCs w:val="16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rect id="文字方塊 307" o:spid="_x0000_s1028" style="position:absolute;left:0;text-align:left;margin-left:-38.35pt;margin-top:-38.25pt;width:86pt;height:37.5pt;z-index:251659264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07067C" w:rsidRPr="00513305" w:rsidRDefault="0007067C" w:rsidP="0007067C">
                  <w:pPr>
                    <w:pStyle w:val="a9"/>
                    <w:rPr>
                      <w:rFonts w:ascii="標楷體" w:eastAsia="標楷體" w:hAnsi="標楷體"/>
                      <w:sz w:val="32"/>
                      <w:szCs w:val="32"/>
                    </w:rPr>
                  </w:pPr>
                  <w:r w:rsidRPr="00513305">
                    <w:rPr>
                      <w:rFonts w:ascii="標楷體" w:eastAsia="標楷體" w:hAnsi="標楷體"/>
                      <w:sz w:val="36"/>
                      <w:szCs w:val="36"/>
                    </w:rPr>
                    <w:t>附</w:t>
                  </w:r>
                  <w:r w:rsidRPr="00513305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表</w:t>
                  </w:r>
                  <w:r>
                    <w:rPr>
                      <w:rFonts w:ascii="標楷體" w:eastAsia="標楷體" w:hAnsi="標楷體" w:hint="eastAsia"/>
                      <w:sz w:val="32"/>
                      <w:szCs w:val="32"/>
                    </w:rPr>
                    <w:t>8</w:t>
                  </w:r>
                </w:p>
              </w:txbxContent>
            </v:textbox>
            <w10:wrap type="square"/>
          </v:rect>
        </w:pict>
      </w:r>
    </w:p>
    <w:p w:rsidR="00A12271" w:rsidRPr="007E3252" w:rsidRDefault="003D7C30" w:rsidP="003137A3">
      <w:pPr>
        <w:pStyle w:val="51"/>
        <w:spacing w:line="357" w:lineRule="exact"/>
        <w:jc w:val="center"/>
        <w:rPr>
          <w:sz w:val="40"/>
          <w:lang w:eastAsia="zh-TW"/>
        </w:rPr>
      </w:pPr>
      <w:r w:rsidRPr="007E3252">
        <w:rPr>
          <w:rFonts w:hint="eastAsia"/>
          <w:sz w:val="40"/>
          <w:lang w:eastAsia="zh-TW"/>
        </w:rPr>
        <w:t>場地使用費</w:t>
      </w:r>
      <w:r w:rsidR="00A12271" w:rsidRPr="007E3252">
        <w:rPr>
          <w:sz w:val="40"/>
          <w:lang w:eastAsia="zh-TW"/>
        </w:rPr>
        <w:t>支付計畫表</w:t>
      </w:r>
    </w:p>
    <w:p w:rsidR="008231DD" w:rsidRPr="007E3252" w:rsidRDefault="008231DD">
      <w:pPr>
        <w:rPr>
          <w:lang w:eastAsia="zh-TW"/>
        </w:rPr>
      </w:pPr>
    </w:p>
    <w:p w:rsidR="000F0802" w:rsidRDefault="0007067C" w:rsidP="003137A3">
      <w:pPr>
        <w:pStyle w:val="a3"/>
        <w:snapToGrid w:val="0"/>
        <w:spacing w:before="15" w:line="500" w:lineRule="atLeast"/>
        <w:ind w:left="113" w:right="96"/>
        <w:rPr>
          <w:sz w:val="34"/>
          <w:szCs w:val="34"/>
          <w:lang w:eastAsia="zh-TW"/>
        </w:rPr>
      </w:pPr>
      <w:r>
        <w:rPr>
          <w:rFonts w:hint="eastAsia"/>
          <w:sz w:val="32"/>
          <w:szCs w:val="32"/>
          <w:lang w:eastAsia="zh-TW"/>
        </w:rPr>
        <w:t xml:space="preserve">   </w:t>
      </w:r>
      <w:r w:rsidR="003137A3">
        <w:rPr>
          <w:rFonts w:hint="eastAsia"/>
          <w:sz w:val="32"/>
          <w:szCs w:val="32"/>
          <w:lang w:eastAsia="zh-TW"/>
        </w:rPr>
        <w:t xml:space="preserve">  </w:t>
      </w:r>
      <w:r w:rsidR="00A12271" w:rsidRPr="003137A3">
        <w:rPr>
          <w:sz w:val="34"/>
          <w:szCs w:val="34"/>
          <w:lang w:eastAsia="zh-TW"/>
        </w:rPr>
        <w:t>本廠商投標</w:t>
      </w:r>
      <w:r w:rsidR="000F0802">
        <w:rPr>
          <w:sz w:val="34"/>
          <w:szCs w:val="34"/>
          <w:lang w:eastAsia="zh-TW"/>
        </w:rPr>
        <w:t>行政院農業委員會農田水利署</w:t>
      </w:r>
      <w:proofErr w:type="gramStart"/>
      <w:r w:rsidR="000F0802">
        <w:rPr>
          <w:sz w:val="34"/>
          <w:szCs w:val="34"/>
          <w:lang w:eastAsia="zh-TW"/>
        </w:rPr>
        <w:t>臺</w:t>
      </w:r>
      <w:proofErr w:type="gramEnd"/>
      <w:r w:rsidR="000F0802">
        <w:rPr>
          <w:sz w:val="34"/>
          <w:szCs w:val="34"/>
          <w:lang w:eastAsia="zh-TW"/>
        </w:rPr>
        <w:t>中管理處</w:t>
      </w:r>
    </w:p>
    <w:p w:rsidR="00A12271" w:rsidRPr="003137A3" w:rsidRDefault="00A12271" w:rsidP="003137A3">
      <w:pPr>
        <w:pStyle w:val="a3"/>
        <w:snapToGrid w:val="0"/>
        <w:spacing w:before="15" w:line="500" w:lineRule="atLeast"/>
        <w:ind w:left="113" w:right="96"/>
        <w:rPr>
          <w:rFonts w:ascii="Times New Roman" w:hAnsi="Times New Roman" w:cs="Times New Roman"/>
          <w:sz w:val="34"/>
          <w:szCs w:val="34"/>
          <w:lang w:eastAsia="zh-TW"/>
        </w:rPr>
      </w:pPr>
      <w:r w:rsidRPr="003137A3">
        <w:rPr>
          <w:rFonts w:ascii="Times New Roman" w:cs="Times New Roman"/>
          <w:sz w:val="34"/>
          <w:szCs w:val="34"/>
          <w:lang w:eastAsia="zh-TW"/>
        </w:rPr>
        <w:t>「</w:t>
      </w:r>
      <w:r w:rsidR="001D1BBC">
        <w:rPr>
          <w:rFonts w:ascii="Times New Roman" w:cs="Times New Roman"/>
          <w:sz w:val="34"/>
          <w:szCs w:val="34"/>
          <w:lang w:eastAsia="zh-TW"/>
        </w:rPr>
        <w:t>六股排水</w:t>
      </w:r>
      <w:r w:rsidRPr="003137A3">
        <w:rPr>
          <w:rFonts w:ascii="Times New Roman" w:cs="Times New Roman"/>
          <w:sz w:val="34"/>
          <w:szCs w:val="34"/>
          <w:lang w:eastAsia="zh-TW"/>
        </w:rPr>
        <w:t>太陽光電發電系統計畫」，願支付之</w:t>
      </w:r>
      <w:r w:rsidR="003D7C30" w:rsidRPr="003137A3">
        <w:rPr>
          <w:rFonts w:ascii="Times New Roman" w:cs="Times New Roman"/>
          <w:sz w:val="34"/>
          <w:szCs w:val="34"/>
          <w:lang w:eastAsia="zh-TW"/>
        </w:rPr>
        <w:t>場地使用費</w:t>
      </w:r>
      <w:r w:rsidRPr="003137A3">
        <w:rPr>
          <w:rFonts w:ascii="Times New Roman" w:cs="Times New Roman"/>
          <w:sz w:val="34"/>
          <w:szCs w:val="34"/>
          <w:lang w:eastAsia="zh-TW"/>
        </w:rPr>
        <w:t>如下</w:t>
      </w:r>
      <w:r w:rsidRPr="003137A3">
        <w:rPr>
          <w:rFonts w:ascii="Times New Roman" w:hAnsi="Times New Roman" w:cs="Times New Roman"/>
          <w:sz w:val="34"/>
          <w:szCs w:val="34"/>
          <w:lang w:eastAsia="zh-TW"/>
        </w:rPr>
        <w:t>:</w:t>
      </w:r>
    </w:p>
    <w:p w:rsidR="00A12271" w:rsidRPr="007E3252" w:rsidRDefault="00A12271">
      <w:pPr>
        <w:rPr>
          <w:lang w:eastAsia="zh-TW"/>
        </w:rPr>
      </w:pPr>
    </w:p>
    <w:tbl>
      <w:tblPr>
        <w:tblW w:w="0" w:type="auto"/>
        <w:tblInd w:w="2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3565"/>
        <w:gridCol w:w="4321"/>
      </w:tblGrid>
      <w:tr w:rsidR="00A12271" w:rsidRPr="007E3252" w:rsidTr="00245A84">
        <w:trPr>
          <w:trHeight w:val="800"/>
        </w:trPr>
        <w:tc>
          <w:tcPr>
            <w:tcW w:w="14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3F3F3"/>
          </w:tcPr>
          <w:p w:rsidR="00A12271" w:rsidRPr="00B742CF" w:rsidRDefault="00A12271" w:rsidP="004917AC">
            <w:pPr>
              <w:pStyle w:val="TableParagraph"/>
              <w:spacing w:before="219"/>
              <w:ind w:left="438"/>
              <w:rPr>
                <w:sz w:val="28"/>
                <w:szCs w:val="28"/>
              </w:rPr>
            </w:pPr>
            <w:proofErr w:type="spellStart"/>
            <w:r w:rsidRPr="00B742CF">
              <w:rPr>
                <w:sz w:val="28"/>
                <w:szCs w:val="28"/>
              </w:rPr>
              <w:t>項目</w:t>
            </w:r>
            <w:proofErr w:type="spellEnd"/>
          </w:p>
        </w:tc>
        <w:tc>
          <w:tcPr>
            <w:tcW w:w="7886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F3F3F3"/>
          </w:tcPr>
          <w:p w:rsidR="00A12271" w:rsidRPr="00B742CF" w:rsidRDefault="0051623B" w:rsidP="0007067C">
            <w:pPr>
              <w:pStyle w:val="TableParagraph"/>
              <w:spacing w:before="208"/>
              <w:ind w:leftChars="892" w:left="1962" w:firstLineChars="26" w:firstLine="73"/>
              <w:rPr>
                <w:sz w:val="28"/>
                <w:szCs w:val="28"/>
                <w:lang w:eastAsia="zh-TW"/>
              </w:rPr>
            </w:pPr>
            <w:r w:rsidRPr="00B742CF">
              <w:rPr>
                <w:rFonts w:hint="eastAsia"/>
                <w:sz w:val="28"/>
                <w:szCs w:val="28"/>
                <w:lang w:eastAsia="zh-TW"/>
              </w:rPr>
              <w:t>場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地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使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用</w:t>
            </w:r>
            <w:r w:rsidR="0007067C">
              <w:rPr>
                <w:rFonts w:hint="eastAsia"/>
                <w:sz w:val="28"/>
                <w:szCs w:val="28"/>
                <w:lang w:eastAsia="zh-TW"/>
              </w:rPr>
              <w:t xml:space="preserve"> </w:t>
            </w:r>
            <w:r w:rsidRPr="00B742CF">
              <w:rPr>
                <w:rFonts w:hint="eastAsia"/>
                <w:sz w:val="28"/>
                <w:szCs w:val="28"/>
                <w:lang w:eastAsia="zh-TW"/>
              </w:rPr>
              <w:t>費</w:t>
            </w:r>
            <w:r w:rsidR="00D13FC4" w:rsidRPr="00B742CF">
              <w:rPr>
                <w:rFonts w:hint="eastAsia"/>
                <w:spacing w:val="-3"/>
                <w:sz w:val="28"/>
                <w:szCs w:val="28"/>
                <w:lang w:eastAsia="zh-TW"/>
              </w:rPr>
              <w:t xml:space="preserve">       </w:t>
            </w:r>
            <w:r w:rsidR="0007067C">
              <w:rPr>
                <w:rFonts w:hint="eastAsia"/>
                <w:spacing w:val="-3"/>
                <w:sz w:val="28"/>
                <w:szCs w:val="28"/>
                <w:lang w:eastAsia="zh-TW"/>
              </w:rPr>
              <w:t xml:space="preserve">  </w:t>
            </w:r>
            <w:r w:rsidR="00D13FC4" w:rsidRPr="00B742CF">
              <w:rPr>
                <w:rFonts w:hint="eastAsia"/>
                <w:spacing w:val="-3"/>
                <w:sz w:val="28"/>
                <w:szCs w:val="28"/>
                <w:lang w:eastAsia="zh-TW"/>
              </w:rPr>
              <w:t xml:space="preserve">   </w:t>
            </w:r>
            <w:r w:rsidR="00D13FC4" w:rsidRPr="00B742CF">
              <w:rPr>
                <w:rFonts w:hint="eastAsia"/>
                <w:sz w:val="28"/>
                <w:szCs w:val="28"/>
                <w:lang w:eastAsia="zh-TW"/>
              </w:rPr>
              <w:t xml:space="preserve">    </w:t>
            </w:r>
            <w:r w:rsidR="00A12271" w:rsidRPr="00B742CF">
              <w:rPr>
                <w:spacing w:val="-1"/>
                <w:sz w:val="28"/>
                <w:szCs w:val="28"/>
                <w:lang w:eastAsia="zh-TW"/>
              </w:rPr>
              <w:t>單位：</w:t>
            </w:r>
            <w:r w:rsidR="00A12271" w:rsidRPr="00B742CF">
              <w:rPr>
                <w:rFonts w:hint="eastAsia"/>
                <w:spacing w:val="-1"/>
                <w:sz w:val="28"/>
                <w:szCs w:val="28"/>
                <w:lang w:eastAsia="zh-TW"/>
              </w:rPr>
              <w:t>元</w:t>
            </w:r>
          </w:p>
        </w:tc>
      </w:tr>
      <w:tr w:rsidR="00A12271" w:rsidRPr="007E3252" w:rsidTr="00245A84">
        <w:trPr>
          <w:trHeight w:val="2686"/>
        </w:trPr>
        <w:tc>
          <w:tcPr>
            <w:tcW w:w="14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271" w:rsidRPr="007E3252" w:rsidRDefault="003D7C30" w:rsidP="00E206DE">
            <w:pPr>
              <w:pStyle w:val="TableParagraph"/>
              <w:spacing w:before="238" w:line="182" w:lineRule="auto"/>
              <w:ind w:left="572" w:right="567"/>
              <w:jc w:val="both"/>
              <w:rPr>
                <w:sz w:val="28"/>
              </w:rPr>
            </w:pPr>
            <w:r w:rsidRPr="007E3252">
              <w:rPr>
                <w:rFonts w:hint="eastAsia"/>
                <w:sz w:val="28"/>
                <w:lang w:eastAsia="zh-TW"/>
              </w:rPr>
              <w:t>場地使用費</w:t>
            </w:r>
            <w:proofErr w:type="spellStart"/>
            <w:r w:rsidR="00A12271" w:rsidRPr="007E3252">
              <w:rPr>
                <w:sz w:val="28"/>
              </w:rPr>
              <w:t>投標值</w:t>
            </w:r>
            <w:proofErr w:type="spellEnd"/>
          </w:p>
        </w:tc>
        <w:tc>
          <w:tcPr>
            <w:tcW w:w="7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9C3775" w:rsidRPr="003D2316" w:rsidRDefault="00814E20" w:rsidP="00E206DE">
            <w:pPr>
              <w:pStyle w:val="TableParagraph"/>
              <w:tabs>
                <w:tab w:val="left" w:pos="4670"/>
              </w:tabs>
              <w:ind w:left="102"/>
              <w:jc w:val="both"/>
              <w:rPr>
                <w:sz w:val="36"/>
                <w:szCs w:val="36"/>
                <w:lang w:eastAsia="zh-TW"/>
              </w:rPr>
            </w:pPr>
            <w:r w:rsidRPr="003D2316">
              <w:rPr>
                <w:rFonts w:hint="eastAsia"/>
                <w:sz w:val="36"/>
                <w:szCs w:val="36"/>
                <w:lang w:eastAsia="zh-TW"/>
              </w:rPr>
              <w:t>每年每公頃</w:t>
            </w:r>
            <w:r w:rsidR="003D7C30" w:rsidRPr="003D2316">
              <w:rPr>
                <w:rFonts w:hint="eastAsia"/>
                <w:sz w:val="36"/>
                <w:szCs w:val="36"/>
                <w:lang w:eastAsia="zh-TW"/>
              </w:rPr>
              <w:t>場地使用費</w:t>
            </w:r>
            <w:r w:rsidR="00A12271" w:rsidRPr="003D2316">
              <w:rPr>
                <w:sz w:val="36"/>
                <w:szCs w:val="36"/>
                <w:lang w:eastAsia="zh-TW"/>
              </w:rPr>
              <w:t>為</w:t>
            </w:r>
          </w:p>
          <w:p w:rsidR="005116F7" w:rsidRPr="003D2316" w:rsidRDefault="005116F7" w:rsidP="00E206DE">
            <w:pPr>
              <w:pStyle w:val="TableParagraph"/>
              <w:tabs>
                <w:tab w:val="left" w:pos="4670"/>
              </w:tabs>
              <w:ind w:left="102"/>
              <w:jc w:val="both"/>
              <w:rPr>
                <w:sz w:val="36"/>
                <w:szCs w:val="36"/>
                <w:lang w:eastAsia="zh-TW"/>
              </w:rPr>
            </w:pPr>
          </w:p>
          <w:p w:rsidR="00A12271" w:rsidRPr="003D2316" w:rsidRDefault="00245A84" w:rsidP="00E206DE">
            <w:pPr>
              <w:pStyle w:val="TableParagraph"/>
              <w:tabs>
                <w:tab w:val="left" w:pos="4670"/>
              </w:tabs>
              <w:ind w:left="102"/>
              <w:jc w:val="both"/>
              <w:rPr>
                <w:sz w:val="36"/>
                <w:szCs w:val="36"/>
                <w:lang w:eastAsia="zh-TW"/>
              </w:rPr>
            </w:pPr>
            <w:r w:rsidRPr="003D2316">
              <w:rPr>
                <w:rFonts w:hint="eastAsia"/>
                <w:sz w:val="36"/>
                <w:szCs w:val="36"/>
                <w:lang w:eastAsia="zh-TW"/>
              </w:rPr>
              <w:t>新臺幣</w:t>
            </w:r>
            <w:r w:rsidR="009C3775" w:rsidRPr="003D2316">
              <w:rPr>
                <w:rFonts w:hint="eastAsia"/>
                <w:b/>
                <w:spacing w:val="30"/>
                <w:sz w:val="36"/>
                <w:szCs w:val="36"/>
                <w:u w:val="single" w:color="FF9900"/>
                <w:lang w:eastAsia="zh-TW"/>
              </w:rPr>
              <w:t xml:space="preserve">  </w:t>
            </w:r>
            <w:r w:rsidR="00740955" w:rsidRPr="003D2316">
              <w:rPr>
                <w:rFonts w:hint="eastAsia"/>
                <w:b/>
                <w:spacing w:val="30"/>
                <w:sz w:val="36"/>
                <w:szCs w:val="36"/>
                <w:u w:val="single" w:color="FF9900"/>
                <w:lang w:eastAsia="zh-TW"/>
              </w:rPr>
              <w:t xml:space="preserve"> </w:t>
            </w:r>
            <w:r w:rsidR="009C3775" w:rsidRPr="003D2316">
              <w:rPr>
                <w:rFonts w:hint="eastAsia"/>
                <w:b/>
                <w:spacing w:val="30"/>
                <w:sz w:val="36"/>
                <w:szCs w:val="36"/>
                <w:u w:val="single" w:color="FF9900"/>
                <w:lang w:eastAsia="zh-TW"/>
              </w:rPr>
              <w:t xml:space="preserve">  拾    萬</w:t>
            </w:r>
            <w:r w:rsidRPr="003D2316">
              <w:rPr>
                <w:rFonts w:hint="eastAsia"/>
                <w:b/>
                <w:sz w:val="36"/>
                <w:szCs w:val="36"/>
                <w:lang w:eastAsia="zh-TW"/>
              </w:rPr>
              <w:t>元整。</w:t>
            </w:r>
          </w:p>
          <w:p w:rsidR="00A12271" w:rsidRPr="00245A84" w:rsidRDefault="004A24A8" w:rsidP="00245A84">
            <w:pPr>
              <w:pStyle w:val="TableParagraph"/>
              <w:jc w:val="both"/>
              <w:rPr>
                <w:color w:val="FF0000"/>
                <w:sz w:val="27"/>
                <w:szCs w:val="27"/>
                <w:lang w:eastAsia="zh-TW"/>
              </w:rPr>
            </w:pPr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每年最低場地使用費至少每公頃</w:t>
            </w:r>
            <w:r w:rsidR="000F0802">
              <w:rPr>
                <w:rFonts w:hint="eastAsia"/>
                <w:color w:val="FF0000"/>
                <w:sz w:val="27"/>
                <w:szCs w:val="27"/>
                <w:lang w:eastAsia="zh-TW"/>
              </w:rPr>
              <w:t>25</w:t>
            </w:r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萬元，其</w:t>
            </w:r>
            <w:proofErr w:type="gramStart"/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數值填至萬元</w:t>
            </w:r>
            <w:proofErr w:type="gramEnd"/>
            <w:r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。</w:t>
            </w:r>
            <w:r w:rsid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 xml:space="preserve">   </w:t>
            </w:r>
            <w:r w:rsidR="00245A84" w:rsidRPr="00245A84">
              <w:rPr>
                <w:rFonts w:hint="eastAsia"/>
                <w:color w:val="FF0000"/>
                <w:sz w:val="27"/>
                <w:szCs w:val="27"/>
                <w:lang w:eastAsia="zh-TW"/>
              </w:rPr>
              <w:t>（金額用中文大寫否則無效）</w:t>
            </w:r>
          </w:p>
        </w:tc>
      </w:tr>
      <w:tr w:rsidR="00A12271" w:rsidRPr="007E3252" w:rsidTr="0007067C">
        <w:trPr>
          <w:trHeight w:val="542"/>
        </w:trPr>
        <w:tc>
          <w:tcPr>
            <w:tcW w:w="49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271" w:rsidRPr="0007067C" w:rsidRDefault="00A12271" w:rsidP="0007067C">
            <w:pPr>
              <w:pStyle w:val="TableParagraph"/>
              <w:snapToGrid w:val="0"/>
              <w:spacing w:line="349" w:lineRule="exact"/>
              <w:jc w:val="center"/>
              <w:rPr>
                <w:spacing w:val="6"/>
                <w:sz w:val="27"/>
              </w:rPr>
            </w:pPr>
            <w:proofErr w:type="spellStart"/>
            <w:r w:rsidRPr="0007067C">
              <w:rPr>
                <w:spacing w:val="6"/>
                <w:sz w:val="27"/>
              </w:rPr>
              <w:t>投標廠商</w:t>
            </w:r>
            <w:proofErr w:type="spellEnd"/>
            <w:r w:rsidRPr="0007067C">
              <w:rPr>
                <w:spacing w:val="6"/>
                <w:sz w:val="27"/>
              </w:rPr>
              <w:t xml:space="preserve"> </w:t>
            </w:r>
            <w:r w:rsidRPr="0007067C">
              <w:rPr>
                <w:rFonts w:ascii="Times New Roman" w:eastAsia="Times New Roman"/>
                <w:spacing w:val="6"/>
                <w:sz w:val="27"/>
              </w:rPr>
              <w:t>(</w:t>
            </w:r>
            <w:proofErr w:type="spellStart"/>
            <w:r w:rsidRPr="0007067C">
              <w:rPr>
                <w:spacing w:val="6"/>
                <w:sz w:val="27"/>
              </w:rPr>
              <w:t>公司</w:t>
            </w:r>
            <w:proofErr w:type="spellEnd"/>
            <w:r w:rsidRPr="0007067C">
              <w:rPr>
                <w:rFonts w:ascii="Times New Roman" w:eastAsia="Times New Roman"/>
                <w:spacing w:val="6"/>
                <w:sz w:val="27"/>
              </w:rPr>
              <w:t>)</w:t>
            </w:r>
            <w:proofErr w:type="spellStart"/>
            <w:r w:rsidRPr="0007067C">
              <w:rPr>
                <w:spacing w:val="6"/>
                <w:sz w:val="27"/>
              </w:rPr>
              <w:t>印鑑</w:t>
            </w:r>
            <w:proofErr w:type="spellEnd"/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12271" w:rsidRPr="0007067C" w:rsidRDefault="00A12271" w:rsidP="0007067C">
            <w:pPr>
              <w:pStyle w:val="TableParagraph"/>
              <w:snapToGrid w:val="0"/>
              <w:spacing w:line="344" w:lineRule="exact"/>
              <w:ind w:left="1457" w:right="1451"/>
              <w:jc w:val="center"/>
              <w:rPr>
                <w:spacing w:val="6"/>
                <w:sz w:val="27"/>
              </w:rPr>
            </w:pPr>
            <w:proofErr w:type="spellStart"/>
            <w:r w:rsidRPr="0007067C">
              <w:rPr>
                <w:spacing w:val="6"/>
                <w:sz w:val="27"/>
              </w:rPr>
              <w:t>負責人簽章</w:t>
            </w:r>
            <w:proofErr w:type="spellEnd"/>
          </w:p>
        </w:tc>
      </w:tr>
      <w:tr w:rsidR="00A12271" w:rsidRPr="007E3252" w:rsidTr="004917AC">
        <w:trPr>
          <w:trHeight w:val="2320"/>
        </w:trPr>
        <w:tc>
          <w:tcPr>
            <w:tcW w:w="4988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A12271" w:rsidRPr="007E3252" w:rsidRDefault="00A12271" w:rsidP="004917A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321" w:type="dxa"/>
            <w:tcBorders>
              <w:top w:val="single" w:sz="6" w:space="0" w:color="000000"/>
              <w:left w:val="single" w:sz="6" w:space="0" w:color="000000"/>
            </w:tcBorders>
          </w:tcPr>
          <w:p w:rsidR="00A12271" w:rsidRPr="007E3252" w:rsidRDefault="00A12271" w:rsidP="004917AC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A12271" w:rsidRPr="007E3252" w:rsidRDefault="00A12271" w:rsidP="0007067C">
      <w:pPr>
        <w:pStyle w:val="a3"/>
        <w:spacing w:before="120" w:line="366" w:lineRule="exact"/>
        <w:ind w:left="113"/>
      </w:pPr>
      <w:proofErr w:type="spellStart"/>
      <w:r w:rsidRPr="007E3252">
        <w:t>備註</w:t>
      </w:r>
      <w:proofErr w:type="spellEnd"/>
      <w:r w:rsidRPr="007E3252">
        <w:t>：</w:t>
      </w:r>
    </w:p>
    <w:p w:rsidR="00245A84" w:rsidRDefault="0051623B" w:rsidP="0051623B">
      <w:pPr>
        <w:ind w:firstLineChars="50" w:firstLine="140"/>
        <w:rPr>
          <w:sz w:val="28"/>
          <w:lang w:eastAsia="zh-TW"/>
        </w:rPr>
      </w:pPr>
      <w:proofErr w:type="gramStart"/>
      <w:r w:rsidRPr="007E3252">
        <w:rPr>
          <w:rFonts w:hint="eastAsia"/>
          <w:sz w:val="28"/>
          <w:lang w:eastAsia="zh-TW"/>
        </w:rPr>
        <w:t>ㄧ</w:t>
      </w:r>
      <w:proofErr w:type="gramEnd"/>
      <w:r w:rsidRPr="007E3252">
        <w:rPr>
          <w:rFonts w:hint="eastAsia"/>
          <w:sz w:val="28"/>
          <w:lang w:eastAsia="zh-TW"/>
        </w:rPr>
        <w:t>、</w:t>
      </w:r>
      <w:proofErr w:type="gramStart"/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本</w:t>
      </w:r>
      <w:r w:rsidR="00E509DD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招商</w:t>
      </w:r>
      <w:proofErr w:type="gramEnd"/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案於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 </w:t>
      </w:r>
      <w:r w:rsidR="00157AB0">
        <w:rPr>
          <w:rFonts w:ascii="Times New Roman" w:hAnsi="Times New Roman" w:cs="Times New Roman" w:hint="eastAsia"/>
          <w:snapToGrid w:val="0"/>
          <w:spacing w:val="-16"/>
          <w:sz w:val="28"/>
          <w:szCs w:val="28"/>
          <w:u w:val="single"/>
          <w:lang w:eastAsia="zh-TW"/>
        </w:rPr>
        <w:t>111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年</w:t>
      </w:r>
      <w:r w:rsidR="00245A84" w:rsidRPr="0057365C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r w:rsidR="00157AB0" w:rsidRPr="0057365C">
        <w:rPr>
          <w:rFonts w:ascii="Times New Roman" w:hAnsi="Times New Roman" w:cs="Times New Roman" w:hint="eastAsia"/>
          <w:snapToGrid w:val="0"/>
          <w:spacing w:val="-16"/>
          <w:sz w:val="28"/>
          <w:szCs w:val="28"/>
          <w:u w:val="single"/>
          <w:lang w:eastAsia="zh-TW"/>
        </w:rPr>
        <w:t>1</w:t>
      </w:r>
      <w:r w:rsidR="00245A84" w:rsidRPr="0057365C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月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 </w:t>
      </w:r>
      <w:bookmarkStart w:id="0" w:name="_GoBack"/>
      <w:bookmarkEnd w:id="0"/>
      <w:r w:rsidR="00157AB0">
        <w:rPr>
          <w:rFonts w:ascii="Times New Roman" w:hAnsi="Times New Roman" w:cs="Times New Roman" w:hint="eastAsia"/>
          <w:snapToGrid w:val="0"/>
          <w:spacing w:val="-16"/>
          <w:sz w:val="28"/>
          <w:szCs w:val="28"/>
          <w:u w:val="single"/>
          <w:lang w:eastAsia="zh-TW"/>
        </w:rPr>
        <w:t>4</w:t>
      </w:r>
      <w:r w:rsidR="00245A84" w:rsidRPr="00187880">
        <w:rPr>
          <w:rFonts w:ascii="Times New Roman" w:hAnsi="Times New Roman" w:cs="Times New Roman"/>
          <w:b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u w:val="single"/>
          <w:lang w:eastAsia="zh-TW"/>
        </w:rPr>
        <w:t xml:space="preserve">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日第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 xml:space="preserve">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一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 xml:space="preserve"> </w:t>
      </w:r>
      <w:r w:rsidR="00245A84" w:rsidRPr="00187880">
        <w:rPr>
          <w:rFonts w:ascii="Times New Roman" w:hAnsi="Times New Roman" w:cs="Times New Roman"/>
          <w:snapToGrid w:val="0"/>
          <w:spacing w:val="-16"/>
          <w:sz w:val="28"/>
          <w:szCs w:val="28"/>
          <w:lang w:eastAsia="zh-TW"/>
        </w:rPr>
        <w:t>次開標</w:t>
      </w:r>
      <w:r w:rsidR="00245A84" w:rsidRPr="00245A84">
        <w:rPr>
          <w:rFonts w:ascii="Times New Roman" w:cs="Times New Roman"/>
          <w:snapToGrid w:val="0"/>
          <w:spacing w:val="-16"/>
          <w:sz w:val="28"/>
          <w:szCs w:val="28"/>
          <w:lang w:eastAsia="zh-TW"/>
        </w:rPr>
        <w:t>。</w:t>
      </w:r>
    </w:p>
    <w:p w:rsidR="0051623B" w:rsidRPr="007E3252" w:rsidRDefault="00245A84" w:rsidP="0051623B">
      <w:pPr>
        <w:ind w:firstLineChars="50" w:firstLine="140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二、</w:t>
      </w:r>
      <w:r w:rsidR="0051623B" w:rsidRPr="007E3252">
        <w:rPr>
          <w:rFonts w:hint="eastAsia"/>
          <w:sz w:val="28"/>
          <w:lang w:eastAsia="zh-TW"/>
        </w:rPr>
        <w:t>本表將作為投標廠商支付場地使用費之依據。</w:t>
      </w:r>
    </w:p>
    <w:p w:rsidR="0051623B" w:rsidRPr="007E3252" w:rsidRDefault="00245A84" w:rsidP="0051623B">
      <w:pPr>
        <w:pStyle w:val="a3"/>
        <w:ind w:left="112" w:right="4158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三</w:t>
      </w:r>
      <w:r w:rsidR="0051623B" w:rsidRPr="007E3252">
        <w:rPr>
          <w:rFonts w:ascii="Times New Roman" w:hAnsi="Times New Roman" w:cs="Times New Roman" w:hint="eastAsia"/>
          <w:lang w:eastAsia="zh-TW"/>
        </w:rPr>
        <w:t>、</w:t>
      </w:r>
      <w:r w:rsidR="0051623B" w:rsidRPr="0007067C">
        <w:rPr>
          <w:rFonts w:ascii="Times New Roman" w:hAnsi="Times New Roman" w:cs="Times New Roman" w:hint="eastAsia"/>
          <w:color w:val="FF0000"/>
          <w:lang w:eastAsia="zh-TW"/>
        </w:rPr>
        <w:t>本表不得塗改，塗改者無效。</w:t>
      </w:r>
    </w:p>
    <w:p w:rsidR="0051623B" w:rsidRPr="007E3252" w:rsidRDefault="00245A84" w:rsidP="0051623B">
      <w:pPr>
        <w:pStyle w:val="a3"/>
        <w:ind w:left="672" w:hanging="56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四</w:t>
      </w:r>
      <w:r w:rsidR="0051623B" w:rsidRPr="007E3252">
        <w:rPr>
          <w:rFonts w:ascii="Times New Roman" w:hAnsi="Times New Roman" w:cs="Times New Roman" w:hint="eastAsia"/>
          <w:lang w:eastAsia="zh-TW"/>
        </w:rPr>
        <w:t>、</w:t>
      </w:r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本表填具</w:t>
      </w:r>
      <w:r w:rsidR="0051623B" w:rsidRPr="0007067C">
        <w:rPr>
          <w:rFonts w:hint="eastAsia"/>
          <w:spacing w:val="-8"/>
          <w:lang w:eastAsia="zh-TW"/>
        </w:rPr>
        <w:t>場</w:t>
      </w:r>
      <w:r w:rsidR="005441AC" w:rsidRPr="0007067C">
        <w:rPr>
          <w:rFonts w:hint="eastAsia"/>
          <w:spacing w:val="-8"/>
          <w:lang w:eastAsia="zh-TW"/>
        </w:rPr>
        <w:t>地</w:t>
      </w:r>
      <w:r w:rsidR="0051623B" w:rsidRPr="0007067C">
        <w:rPr>
          <w:rFonts w:hint="eastAsia"/>
          <w:spacing w:val="-8"/>
          <w:lang w:eastAsia="zh-TW"/>
        </w:rPr>
        <w:t>使用費</w:t>
      </w:r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與投資計畫書不符者，以本表所填具之</w:t>
      </w:r>
      <w:r w:rsidR="0051623B" w:rsidRPr="0007067C">
        <w:rPr>
          <w:rFonts w:hint="eastAsia"/>
          <w:spacing w:val="-8"/>
          <w:lang w:eastAsia="zh-TW"/>
        </w:rPr>
        <w:t>場</w:t>
      </w:r>
      <w:r w:rsidR="005441AC" w:rsidRPr="0007067C">
        <w:rPr>
          <w:rFonts w:hint="eastAsia"/>
          <w:spacing w:val="-8"/>
          <w:lang w:eastAsia="zh-TW"/>
        </w:rPr>
        <w:t>地</w:t>
      </w:r>
      <w:r w:rsidR="0051623B" w:rsidRPr="0007067C">
        <w:rPr>
          <w:rFonts w:hint="eastAsia"/>
          <w:spacing w:val="-8"/>
          <w:lang w:eastAsia="zh-TW"/>
        </w:rPr>
        <w:t>使用費</w:t>
      </w:r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為</w:t>
      </w:r>
      <w:proofErr w:type="gramStart"/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準</w:t>
      </w:r>
      <w:proofErr w:type="gramEnd"/>
      <w:r w:rsidR="0051623B" w:rsidRPr="0007067C">
        <w:rPr>
          <w:rFonts w:ascii="Times New Roman" w:hAnsi="Times New Roman" w:cs="Times New Roman" w:hint="eastAsia"/>
          <w:spacing w:val="-8"/>
          <w:lang w:eastAsia="zh-TW"/>
        </w:rPr>
        <w:t>。</w:t>
      </w:r>
    </w:p>
    <w:p w:rsidR="0051623B" w:rsidRPr="00B742CF" w:rsidRDefault="00245A84" w:rsidP="0051623B">
      <w:pPr>
        <w:pStyle w:val="a3"/>
        <w:spacing w:before="1"/>
        <w:ind w:left="672" w:right="96" w:hanging="560"/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 w:hint="eastAsia"/>
          <w:lang w:eastAsia="zh-TW"/>
        </w:rPr>
        <w:t>五</w:t>
      </w:r>
      <w:r w:rsidR="0051623B" w:rsidRPr="007E3252">
        <w:rPr>
          <w:rFonts w:ascii="Times New Roman" w:hAnsi="Times New Roman" w:cs="Times New Roman" w:hint="eastAsia"/>
          <w:lang w:eastAsia="zh-TW"/>
        </w:rPr>
        <w:t>、</w:t>
      </w:r>
      <w:r w:rsidR="0051623B" w:rsidRPr="00B742CF">
        <w:rPr>
          <w:rFonts w:ascii="Times New Roman" w:hAnsi="Times New Roman" w:cs="Times New Roman" w:hint="eastAsia"/>
          <w:lang w:eastAsia="zh-TW"/>
        </w:rPr>
        <w:t>需填入</w:t>
      </w:r>
      <w:r w:rsidR="0051623B" w:rsidRPr="00B742CF">
        <w:rPr>
          <w:rFonts w:hint="eastAsia"/>
          <w:lang w:eastAsia="zh-TW"/>
        </w:rPr>
        <w:t>場地使用費</w:t>
      </w:r>
      <w:r w:rsidR="0051623B" w:rsidRPr="00B742CF">
        <w:rPr>
          <w:rFonts w:ascii="Times New Roman" w:hAnsi="Times New Roman" w:cs="Times New Roman" w:hint="eastAsia"/>
          <w:lang w:eastAsia="zh-TW"/>
        </w:rPr>
        <w:t>，所填之</w:t>
      </w:r>
      <w:r w:rsidR="0051623B" w:rsidRPr="00B742CF">
        <w:rPr>
          <w:rFonts w:hint="eastAsia"/>
          <w:lang w:eastAsia="zh-TW"/>
        </w:rPr>
        <w:t>場地使用費</w:t>
      </w:r>
      <w:r w:rsidR="0051623B" w:rsidRPr="00B742CF">
        <w:rPr>
          <w:rFonts w:ascii="Times New Roman" w:hAnsi="Times New Roman" w:cs="Times New Roman" w:hint="eastAsia"/>
          <w:lang w:eastAsia="zh-TW"/>
        </w:rPr>
        <w:t>至少為每年每公頃</w:t>
      </w:r>
      <w:r w:rsidR="00494BAA" w:rsidRPr="00B742CF">
        <w:rPr>
          <w:rFonts w:ascii="Times New Roman" w:hAnsi="Times New Roman" w:cs="Times New Roman" w:hint="eastAsia"/>
          <w:lang w:eastAsia="zh-TW"/>
        </w:rPr>
        <w:t>新台幣</w:t>
      </w:r>
      <w:r w:rsidR="009C3775">
        <w:rPr>
          <w:rFonts w:ascii="Times New Roman" w:hAnsi="Times New Roman" w:cs="Times New Roman" w:hint="eastAsia"/>
          <w:lang w:eastAsia="zh-TW"/>
        </w:rPr>
        <w:t>25</w:t>
      </w:r>
      <w:r w:rsidR="00F2500A" w:rsidRPr="00B742CF">
        <w:rPr>
          <w:rFonts w:ascii="Times New Roman" w:hAnsi="Times New Roman" w:cs="Times New Roman"/>
          <w:lang w:eastAsia="zh-TW"/>
        </w:rPr>
        <w:t>萬</w:t>
      </w:r>
      <w:r w:rsidR="0051623B" w:rsidRPr="00B742CF">
        <w:rPr>
          <w:rFonts w:ascii="Times New Roman" w:hAnsi="Times New Roman" w:cs="Times New Roman" w:hint="eastAsia"/>
          <w:lang w:eastAsia="zh-TW"/>
        </w:rPr>
        <w:t>元，如未符規定者，視為資格不合格廠商。</w:t>
      </w:r>
    </w:p>
    <w:p w:rsidR="00A12271" w:rsidRPr="007E3252" w:rsidRDefault="00A12271" w:rsidP="00A12271">
      <w:pPr>
        <w:pStyle w:val="a3"/>
        <w:spacing w:before="5"/>
        <w:rPr>
          <w:sz w:val="24"/>
          <w:lang w:eastAsia="zh-TW"/>
        </w:rPr>
      </w:pPr>
    </w:p>
    <w:p w:rsidR="00FF08DC" w:rsidRDefault="00FF08DC" w:rsidP="00A12271">
      <w:pPr>
        <w:pStyle w:val="a3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ind w:left="1433"/>
        <w:rPr>
          <w:lang w:eastAsia="zh-TW"/>
        </w:rPr>
      </w:pPr>
    </w:p>
    <w:p w:rsidR="00FF08DC" w:rsidRDefault="00FF08DC" w:rsidP="00A12271">
      <w:pPr>
        <w:pStyle w:val="a3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ind w:left="1433"/>
        <w:rPr>
          <w:lang w:eastAsia="zh-TW"/>
        </w:rPr>
      </w:pPr>
    </w:p>
    <w:p w:rsidR="00FF08DC" w:rsidRDefault="00FF08DC" w:rsidP="00FF08DC">
      <w:pPr>
        <w:rPr>
          <w:lang w:eastAsia="zh-TW"/>
        </w:rPr>
      </w:pPr>
      <w:r>
        <w:rPr>
          <w:rFonts w:hint="eastAsia"/>
          <w:b/>
          <w:bCs/>
          <w:szCs w:val="24"/>
          <w:lang w:eastAsia="zh-TW"/>
        </w:rPr>
        <w:t xml:space="preserve"> </w:t>
      </w:r>
      <w:r w:rsidRPr="00B742CF">
        <w:rPr>
          <w:rFonts w:hint="eastAsia"/>
          <w:b/>
          <w:bCs/>
          <w:sz w:val="24"/>
          <w:szCs w:val="24"/>
          <w:lang w:eastAsia="zh-TW"/>
        </w:rPr>
        <w:t>監辦人員：</w:t>
      </w:r>
      <w:r>
        <w:rPr>
          <w:rFonts w:hint="eastAsia"/>
          <w:b/>
          <w:bCs/>
          <w:szCs w:val="24"/>
          <w:lang w:eastAsia="zh-TW"/>
        </w:rPr>
        <w:t xml:space="preserve">                                   </w:t>
      </w:r>
      <w:r w:rsidR="00B742CF">
        <w:rPr>
          <w:rFonts w:hint="eastAsia"/>
          <w:b/>
          <w:bCs/>
          <w:szCs w:val="24"/>
          <w:lang w:eastAsia="zh-TW"/>
        </w:rPr>
        <w:t xml:space="preserve"> </w:t>
      </w:r>
      <w:r w:rsidRPr="00B742CF">
        <w:rPr>
          <w:rFonts w:hint="eastAsia"/>
          <w:b/>
          <w:spacing w:val="50"/>
          <w:sz w:val="24"/>
          <w:szCs w:val="24"/>
          <w:lang w:eastAsia="zh-TW"/>
        </w:rPr>
        <w:t>主持人：</w:t>
      </w:r>
    </w:p>
    <w:p w:rsidR="00E206DE" w:rsidRPr="00B742CF" w:rsidRDefault="00FF08DC" w:rsidP="00D35135">
      <w:pPr>
        <w:pStyle w:val="a3"/>
        <w:tabs>
          <w:tab w:val="left" w:pos="2553"/>
          <w:tab w:val="left" w:pos="3533"/>
          <w:tab w:val="left" w:pos="4793"/>
          <w:tab w:val="left" w:pos="5914"/>
          <w:tab w:val="left" w:pos="6896"/>
          <w:tab w:val="left" w:pos="8017"/>
        </w:tabs>
        <w:spacing w:beforeLines="100" w:before="240"/>
        <w:rPr>
          <w:sz w:val="24"/>
          <w:szCs w:val="24"/>
          <w:lang w:eastAsia="zh-TW"/>
        </w:rPr>
      </w:pPr>
      <w:r>
        <w:rPr>
          <w:rFonts w:hint="eastAsia"/>
          <w:b/>
          <w:spacing w:val="-24"/>
          <w:sz w:val="22"/>
          <w:szCs w:val="22"/>
          <w:lang w:eastAsia="zh-TW"/>
        </w:rPr>
        <w:t xml:space="preserve">                                                         </w:t>
      </w:r>
      <w:r w:rsidRPr="00B742CF">
        <w:rPr>
          <w:rFonts w:hint="eastAsia"/>
          <w:b/>
          <w:spacing w:val="-24"/>
          <w:sz w:val="20"/>
          <w:szCs w:val="20"/>
          <w:lang w:eastAsia="zh-TW"/>
        </w:rPr>
        <w:t xml:space="preserve">   </w:t>
      </w:r>
      <w:r w:rsidR="00B742CF" w:rsidRPr="00B742CF">
        <w:rPr>
          <w:rFonts w:hint="eastAsia"/>
          <w:b/>
          <w:spacing w:val="-24"/>
          <w:sz w:val="20"/>
          <w:szCs w:val="20"/>
          <w:lang w:eastAsia="zh-TW"/>
        </w:rPr>
        <w:t xml:space="preserve">  </w:t>
      </w:r>
      <w:r w:rsidRPr="00B742CF">
        <w:rPr>
          <w:rFonts w:hint="eastAsia"/>
          <w:b/>
          <w:spacing w:val="-24"/>
          <w:sz w:val="24"/>
          <w:szCs w:val="24"/>
          <w:lang w:eastAsia="zh-TW"/>
        </w:rPr>
        <w:t>審查人員：</w:t>
      </w:r>
    </w:p>
    <w:sectPr w:rsidR="00E206DE" w:rsidRPr="00B742CF" w:rsidSect="00FF08DC">
      <w:footerReference w:type="default" r:id="rId8"/>
      <w:type w:val="continuous"/>
      <w:pgSz w:w="11910" w:h="16840"/>
      <w:pgMar w:top="1080" w:right="1000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8B" w:rsidRDefault="00B37D8B">
      <w:r>
        <w:separator/>
      </w:r>
    </w:p>
  </w:endnote>
  <w:endnote w:type="continuationSeparator" w:id="0">
    <w:p w:rsidR="00B37D8B" w:rsidRDefault="00B3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6DE" w:rsidRDefault="00E206D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8B" w:rsidRDefault="00B37D8B">
      <w:r>
        <w:separator/>
      </w:r>
    </w:p>
  </w:footnote>
  <w:footnote w:type="continuationSeparator" w:id="0">
    <w:p w:rsidR="00B37D8B" w:rsidRDefault="00B37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 w15:restartNumberingAfterBreak="0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 w15:restartNumberingAfterBreak="0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 w15:restartNumberingAfterBreak="0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 w15:restartNumberingAfterBreak="0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2" w15:restartNumberingAfterBreak="0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3" w15:restartNumberingAfterBreak="0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BDF5B83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4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2"/>
  </w:num>
  <w:num w:numId="20">
    <w:abstractNumId w:val="20"/>
  </w:num>
  <w:num w:numId="21">
    <w:abstractNumId w:val="15"/>
  </w:num>
  <w:num w:numId="22">
    <w:abstractNumId w:val="18"/>
  </w:num>
  <w:num w:numId="23">
    <w:abstractNumId w:val="2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</w:compat>
  <w:rsids>
    <w:rsidRoot w:val="00172A27"/>
    <w:rsid w:val="000070B5"/>
    <w:rsid w:val="00011866"/>
    <w:rsid w:val="00012AB1"/>
    <w:rsid w:val="000139FB"/>
    <w:rsid w:val="000259AB"/>
    <w:rsid w:val="00035858"/>
    <w:rsid w:val="00040960"/>
    <w:rsid w:val="00045074"/>
    <w:rsid w:val="00050245"/>
    <w:rsid w:val="0006626E"/>
    <w:rsid w:val="0006630D"/>
    <w:rsid w:val="0007067C"/>
    <w:rsid w:val="00081C4E"/>
    <w:rsid w:val="000916FC"/>
    <w:rsid w:val="0009739D"/>
    <w:rsid w:val="000A1FBD"/>
    <w:rsid w:val="000A5D79"/>
    <w:rsid w:val="000D104D"/>
    <w:rsid w:val="000F0802"/>
    <w:rsid w:val="000F2BF3"/>
    <w:rsid w:val="000F34BF"/>
    <w:rsid w:val="000F4775"/>
    <w:rsid w:val="00115357"/>
    <w:rsid w:val="00157AB0"/>
    <w:rsid w:val="00162CB4"/>
    <w:rsid w:val="0016656C"/>
    <w:rsid w:val="001718E2"/>
    <w:rsid w:val="00172A27"/>
    <w:rsid w:val="00174B89"/>
    <w:rsid w:val="0017686B"/>
    <w:rsid w:val="001864ED"/>
    <w:rsid w:val="001876AA"/>
    <w:rsid w:val="00187880"/>
    <w:rsid w:val="001A1397"/>
    <w:rsid w:val="001B67D6"/>
    <w:rsid w:val="001C24BB"/>
    <w:rsid w:val="001D02B1"/>
    <w:rsid w:val="001D1BBC"/>
    <w:rsid w:val="001D2D58"/>
    <w:rsid w:val="001E44FB"/>
    <w:rsid w:val="001F2E37"/>
    <w:rsid w:val="001F7FF0"/>
    <w:rsid w:val="00216D2C"/>
    <w:rsid w:val="002364C6"/>
    <w:rsid w:val="00245A84"/>
    <w:rsid w:val="00260264"/>
    <w:rsid w:val="00271510"/>
    <w:rsid w:val="002904F3"/>
    <w:rsid w:val="002A5F5F"/>
    <w:rsid w:val="002C1ED9"/>
    <w:rsid w:val="002D2CC0"/>
    <w:rsid w:val="002D43CE"/>
    <w:rsid w:val="002F3D37"/>
    <w:rsid w:val="003137A3"/>
    <w:rsid w:val="003148BF"/>
    <w:rsid w:val="00321681"/>
    <w:rsid w:val="00363301"/>
    <w:rsid w:val="00366B84"/>
    <w:rsid w:val="003677EA"/>
    <w:rsid w:val="003820E7"/>
    <w:rsid w:val="0038439E"/>
    <w:rsid w:val="00394F15"/>
    <w:rsid w:val="00395B39"/>
    <w:rsid w:val="003A70FF"/>
    <w:rsid w:val="003A7DE9"/>
    <w:rsid w:val="003C27C2"/>
    <w:rsid w:val="003C5AF9"/>
    <w:rsid w:val="003D2316"/>
    <w:rsid w:val="003D4F64"/>
    <w:rsid w:val="003D7C30"/>
    <w:rsid w:val="003F1F59"/>
    <w:rsid w:val="003F462F"/>
    <w:rsid w:val="00406B6F"/>
    <w:rsid w:val="00410029"/>
    <w:rsid w:val="00412087"/>
    <w:rsid w:val="00422515"/>
    <w:rsid w:val="0042765A"/>
    <w:rsid w:val="00432A2C"/>
    <w:rsid w:val="00437218"/>
    <w:rsid w:val="00442C3D"/>
    <w:rsid w:val="00445CCE"/>
    <w:rsid w:val="00456400"/>
    <w:rsid w:val="00457119"/>
    <w:rsid w:val="00470FA6"/>
    <w:rsid w:val="0047628D"/>
    <w:rsid w:val="0047687A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16F7"/>
    <w:rsid w:val="00515787"/>
    <w:rsid w:val="0051623B"/>
    <w:rsid w:val="00520619"/>
    <w:rsid w:val="005326E3"/>
    <w:rsid w:val="00540F2F"/>
    <w:rsid w:val="00543C0D"/>
    <w:rsid w:val="005441AC"/>
    <w:rsid w:val="005531D6"/>
    <w:rsid w:val="0057365C"/>
    <w:rsid w:val="005A21F1"/>
    <w:rsid w:val="005C4FFD"/>
    <w:rsid w:val="005C51CB"/>
    <w:rsid w:val="005D1793"/>
    <w:rsid w:val="005D343F"/>
    <w:rsid w:val="005E05AC"/>
    <w:rsid w:val="00612F23"/>
    <w:rsid w:val="006221EC"/>
    <w:rsid w:val="00623F05"/>
    <w:rsid w:val="00651600"/>
    <w:rsid w:val="0065469A"/>
    <w:rsid w:val="006678D2"/>
    <w:rsid w:val="00681924"/>
    <w:rsid w:val="006824A0"/>
    <w:rsid w:val="00685420"/>
    <w:rsid w:val="0069357B"/>
    <w:rsid w:val="00695DA4"/>
    <w:rsid w:val="006B1DC5"/>
    <w:rsid w:val="006D2B78"/>
    <w:rsid w:val="007162A8"/>
    <w:rsid w:val="00720E8A"/>
    <w:rsid w:val="00723D42"/>
    <w:rsid w:val="00723E5F"/>
    <w:rsid w:val="00735B79"/>
    <w:rsid w:val="00740955"/>
    <w:rsid w:val="0074653D"/>
    <w:rsid w:val="0075403C"/>
    <w:rsid w:val="00756042"/>
    <w:rsid w:val="00757D3F"/>
    <w:rsid w:val="00766396"/>
    <w:rsid w:val="0077231B"/>
    <w:rsid w:val="007752C2"/>
    <w:rsid w:val="007842BC"/>
    <w:rsid w:val="00786B68"/>
    <w:rsid w:val="007B4578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09EF"/>
    <w:rsid w:val="008E6214"/>
    <w:rsid w:val="008E6877"/>
    <w:rsid w:val="00907D51"/>
    <w:rsid w:val="00920C96"/>
    <w:rsid w:val="009215B0"/>
    <w:rsid w:val="009223D8"/>
    <w:rsid w:val="0092364A"/>
    <w:rsid w:val="009359D1"/>
    <w:rsid w:val="009377C9"/>
    <w:rsid w:val="0097431F"/>
    <w:rsid w:val="00980FDC"/>
    <w:rsid w:val="009937C8"/>
    <w:rsid w:val="009947D5"/>
    <w:rsid w:val="009953E3"/>
    <w:rsid w:val="009C1063"/>
    <w:rsid w:val="009C3775"/>
    <w:rsid w:val="009C6674"/>
    <w:rsid w:val="009E11AD"/>
    <w:rsid w:val="009E5C99"/>
    <w:rsid w:val="009F01C6"/>
    <w:rsid w:val="009F25BB"/>
    <w:rsid w:val="009F3AEE"/>
    <w:rsid w:val="00A03846"/>
    <w:rsid w:val="00A05D96"/>
    <w:rsid w:val="00A12271"/>
    <w:rsid w:val="00A2020E"/>
    <w:rsid w:val="00A5512A"/>
    <w:rsid w:val="00A60EC9"/>
    <w:rsid w:val="00A6168D"/>
    <w:rsid w:val="00AB0351"/>
    <w:rsid w:val="00AD0585"/>
    <w:rsid w:val="00AD4019"/>
    <w:rsid w:val="00AD647D"/>
    <w:rsid w:val="00B02082"/>
    <w:rsid w:val="00B06ED8"/>
    <w:rsid w:val="00B10764"/>
    <w:rsid w:val="00B23F44"/>
    <w:rsid w:val="00B24D75"/>
    <w:rsid w:val="00B30F5A"/>
    <w:rsid w:val="00B3207C"/>
    <w:rsid w:val="00B34263"/>
    <w:rsid w:val="00B37D8B"/>
    <w:rsid w:val="00B40EAD"/>
    <w:rsid w:val="00B4155D"/>
    <w:rsid w:val="00B606FE"/>
    <w:rsid w:val="00B63829"/>
    <w:rsid w:val="00B64F1E"/>
    <w:rsid w:val="00B742CF"/>
    <w:rsid w:val="00B8632A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3247E"/>
    <w:rsid w:val="00C44638"/>
    <w:rsid w:val="00C6659E"/>
    <w:rsid w:val="00C86163"/>
    <w:rsid w:val="00C919EC"/>
    <w:rsid w:val="00CA12B1"/>
    <w:rsid w:val="00CA329D"/>
    <w:rsid w:val="00CC32B9"/>
    <w:rsid w:val="00CC3405"/>
    <w:rsid w:val="00CD29B1"/>
    <w:rsid w:val="00CD5B08"/>
    <w:rsid w:val="00CE0440"/>
    <w:rsid w:val="00CE0B85"/>
    <w:rsid w:val="00CF3626"/>
    <w:rsid w:val="00D02235"/>
    <w:rsid w:val="00D02C22"/>
    <w:rsid w:val="00D059D0"/>
    <w:rsid w:val="00D104F4"/>
    <w:rsid w:val="00D13FC4"/>
    <w:rsid w:val="00D147D9"/>
    <w:rsid w:val="00D17C23"/>
    <w:rsid w:val="00D35135"/>
    <w:rsid w:val="00D864CF"/>
    <w:rsid w:val="00DA3243"/>
    <w:rsid w:val="00DB2A74"/>
    <w:rsid w:val="00DB4C8F"/>
    <w:rsid w:val="00DD782C"/>
    <w:rsid w:val="00DF06F9"/>
    <w:rsid w:val="00DF7A97"/>
    <w:rsid w:val="00E0150E"/>
    <w:rsid w:val="00E16B4B"/>
    <w:rsid w:val="00E206DE"/>
    <w:rsid w:val="00E35965"/>
    <w:rsid w:val="00E4349C"/>
    <w:rsid w:val="00E444B2"/>
    <w:rsid w:val="00E509DD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  <w:rsid w:val="00FF0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84622A02-7A60-49D3-BC64-5AEDD6F9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247E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C3247E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C3247E"/>
    <w:pPr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C3247E"/>
    <w:pPr>
      <w:ind w:left="470"/>
      <w:outlineLvl w:val="2"/>
    </w:pPr>
    <w:rPr>
      <w:b/>
      <w:bCs/>
      <w:sz w:val="36"/>
      <w:szCs w:val="36"/>
    </w:rPr>
  </w:style>
  <w:style w:type="paragraph" w:customStyle="1" w:styleId="41">
    <w:name w:val="標題 41"/>
    <w:basedOn w:val="a"/>
    <w:uiPriority w:val="1"/>
    <w:qFormat/>
    <w:rsid w:val="00C3247E"/>
    <w:pPr>
      <w:ind w:left="254"/>
      <w:outlineLvl w:val="4"/>
    </w:pPr>
    <w:rPr>
      <w:sz w:val="32"/>
      <w:szCs w:val="32"/>
    </w:rPr>
  </w:style>
  <w:style w:type="paragraph" w:customStyle="1" w:styleId="51">
    <w:name w:val="標題 51"/>
    <w:basedOn w:val="a"/>
    <w:uiPriority w:val="1"/>
    <w:qFormat/>
    <w:rsid w:val="00C3247E"/>
    <w:pPr>
      <w:ind w:left="112"/>
      <w:outlineLvl w:val="5"/>
    </w:pPr>
    <w:rPr>
      <w:b/>
      <w:bCs/>
      <w:sz w:val="28"/>
      <w:szCs w:val="28"/>
    </w:rPr>
  </w:style>
  <w:style w:type="paragraph" w:customStyle="1" w:styleId="31">
    <w:name w:val="標題 31"/>
    <w:basedOn w:val="a"/>
    <w:uiPriority w:val="1"/>
    <w:qFormat/>
    <w:rsid w:val="00C3247E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C3247E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C3247E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0440"/>
    <w:rPr>
      <w:rFonts w:ascii="標楷體" w:eastAsia="標楷體" w:hAnsi="標楷體" w:cs="標楷體"/>
      <w:lang w:eastAsia="en-US"/>
    </w:rPr>
  </w:style>
  <w:style w:type="paragraph" w:customStyle="1" w:styleId="a9">
    <w:name w:val="框架內容"/>
    <w:basedOn w:val="a"/>
    <w:qFormat/>
    <w:rsid w:val="0007067C"/>
    <w:pPr>
      <w:suppressAutoHyphens/>
      <w:autoSpaceDE/>
      <w:autoSpaceDN/>
      <w:spacing w:line="360" w:lineRule="atLeast"/>
      <w:textAlignment w:val="baseline"/>
    </w:pPr>
    <w:rPr>
      <w:rFonts w:ascii="Times New Roman" w:eastAsia="新細明體" w:hAnsi="Times New Roman" w:cs="Times New Roman"/>
      <w:color w:val="00000A"/>
      <w:sz w:val="24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97483-C0BF-47EE-88D0-CC2520A2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75</Words>
  <Characters>429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/>
  <LinksUpToDate>false</LinksUpToDate>
  <CharactersWithSpaces>503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28</cp:revision>
  <cp:lastPrinted>2019-06-13T06:36:00Z</cp:lastPrinted>
  <dcterms:created xsi:type="dcterms:W3CDTF">2019-06-11T07:31:00Z</dcterms:created>
  <dcterms:modified xsi:type="dcterms:W3CDTF">2021-12-09T05:42:00Z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